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2301D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Hlk509845483"/>
      <w:r w:rsidRPr="00B8058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статьи 3.1, </w:t>
      </w:r>
      <w:hyperlink r:id="rId8" w:history="1">
        <w:r w:rsidRPr="00B8058C">
          <w:rPr>
            <w:rFonts w:ascii="Times New Roman" w:hAnsi="Times New Roman" w:cs="Times New Roman"/>
            <w:sz w:val="28"/>
            <w:szCs w:val="28"/>
          </w:rPr>
          <w:t>подпункта 10 пункта 2 статьи 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статьи 64 Федерального </w:t>
      </w:r>
      <w:r w:rsidRPr="00B8058C">
        <w:rPr>
          <w:rFonts w:ascii="Times New Roman" w:hAnsi="Times New Roman" w:cs="Times New Roman"/>
          <w:sz w:val="28"/>
          <w:szCs w:val="28"/>
        </w:rPr>
        <w:t>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E5D">
        <w:rPr>
          <w:rFonts w:ascii="Times New Roman" w:hAnsi="Times New Roman" w:cs="Times New Roman"/>
          <w:sz w:val="28"/>
          <w:szCs w:val="28"/>
        </w:rPr>
        <w:t xml:space="preserve">приказом Минкультуры России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5E5D">
        <w:rPr>
          <w:rFonts w:ascii="Times New Roman" w:hAnsi="Times New Roman" w:cs="Times New Roman"/>
          <w:sz w:val="28"/>
          <w:szCs w:val="28"/>
        </w:rPr>
        <w:t xml:space="preserve">4 июня 2015 г. № 1745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5E5D">
        <w:rPr>
          <w:rFonts w:ascii="Times New Roman" w:hAnsi="Times New Roman" w:cs="Times New Roman"/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8058C">
        <w:rPr>
          <w:rFonts w:ascii="Times New Roman" w:hAnsi="Times New Roman" w:cs="Times New Roman"/>
          <w:sz w:val="28"/>
          <w:szCs w:val="28"/>
        </w:rPr>
        <w:t xml:space="preserve"> руководствуясь под</w:t>
      </w:r>
      <w:hyperlink r:id="rId9" w:history="1">
        <w:r w:rsidRPr="00B8058C">
          <w:rPr>
            <w:rFonts w:ascii="Times New Roman" w:hAnsi="Times New Roman" w:cs="Times New Roman"/>
            <w:sz w:val="28"/>
            <w:szCs w:val="28"/>
          </w:rPr>
          <w:t xml:space="preserve">пунктом 2 пункта 4 </w:t>
        </w:r>
      </w:hyperlink>
      <w:r w:rsidRPr="00B8058C">
        <w:rPr>
          <w:rFonts w:ascii="Times New Roman" w:hAnsi="Times New Roman" w:cs="Times New Roman"/>
          <w:sz w:val="28"/>
          <w:szCs w:val="28"/>
        </w:rPr>
        <w:t>Положения об Управлении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 xml:space="preserve"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 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bookmarkEnd w:id="0"/>
      <w:r w:rsidRPr="00B8058C">
        <w:rPr>
          <w:rFonts w:ascii="Times New Roman" w:hAnsi="Times New Roman" w:cs="Times New Roman"/>
          <w:sz w:val="28"/>
          <w:szCs w:val="28"/>
        </w:rPr>
        <w:t>:</w:t>
      </w:r>
    </w:p>
    <w:p w:rsidR="0049784B" w:rsidRPr="00C8081E" w:rsidRDefault="0049784B" w:rsidP="0049784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22383B">
          <w:rPr>
            <w:rFonts w:ascii="Times New Roman" w:hAnsi="Times New Roman" w:cs="Times New Roman"/>
            <w:sz w:val="28"/>
            <w:szCs w:val="28"/>
          </w:rPr>
          <w:t>предмет</w:t>
        </w:r>
      </w:hyperlink>
      <w:r w:rsidRPr="0022383B">
        <w:rPr>
          <w:rFonts w:ascii="Times New Roman" w:hAnsi="Times New Roman" w:cs="Times New Roman"/>
          <w:sz w:val="28"/>
          <w:szCs w:val="28"/>
        </w:rPr>
        <w:t xml:space="preserve"> охраны объекта культурн</w:t>
      </w:r>
      <w:r>
        <w:rPr>
          <w:rFonts w:ascii="Times New Roman" w:hAnsi="Times New Roman" w:cs="Times New Roman"/>
          <w:sz w:val="28"/>
          <w:szCs w:val="28"/>
        </w:rPr>
        <w:t xml:space="preserve">ого наследия регионального значения </w:t>
      </w:r>
      <w:r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Pr="0022383B">
        <w:rPr>
          <w:rFonts w:ascii="Times New Roman" w:hAnsi="Times New Roman" w:cs="Times New Roman"/>
          <w:sz w:val="28"/>
          <w:szCs w:val="28"/>
        </w:rPr>
        <w:t xml:space="preserve"> состоящего на государственной охране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Постановления Правительства КБР  «</w:t>
      </w:r>
      <w:r w:rsidR="0092301D" w:rsidRPr="0092301D">
        <w:rPr>
          <w:rFonts w:ascii="Times New Roman" w:hAnsi="Times New Roman" w:cs="Times New Roman"/>
          <w:sz w:val="28"/>
          <w:szCs w:val="28"/>
        </w:rPr>
        <w:t>Об уточнении состава 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8B6465" w:rsidRPr="008B6465">
        <w:rPr>
          <w:rFonts w:ascii="Times New Roman" w:hAnsi="Times New Roman" w:cs="Times New Roman"/>
          <w:sz w:val="28"/>
          <w:szCs w:val="28"/>
        </w:rPr>
        <w:t xml:space="preserve"> </w:t>
      </w:r>
      <w:r w:rsidR="0092301D" w:rsidRPr="0092301D">
        <w:rPr>
          <w:rFonts w:ascii="Times New Roman" w:hAnsi="Times New Roman" w:cs="Times New Roman"/>
          <w:sz w:val="28"/>
          <w:szCs w:val="28"/>
        </w:rPr>
        <w:t>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A759C" w:rsidRPr="00EA759C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район, с. Лечинкай, верхняя часть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№1.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</w:t>
      </w:r>
      <w:r w:rsidR="008B6465" w:rsidRPr="008B6465">
        <w:rPr>
          <w:rFonts w:ascii="Times New Roman" w:hAnsi="Times New Roman" w:cs="Times New Roman"/>
          <w:sz w:val="28"/>
        </w:rPr>
        <w:br/>
      </w:r>
      <w:r w:rsidRPr="00C550E2">
        <w:rPr>
          <w:rFonts w:ascii="Times New Roman" w:hAnsi="Times New Roman" w:cs="Times New Roman"/>
          <w:sz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</w:t>
      </w:r>
      <w:r w:rsidR="00586E96">
        <w:rPr>
          <w:rFonts w:ascii="Times New Roman" w:hAnsi="Times New Roman" w:cs="Times New Roman"/>
          <w:sz w:val="28"/>
          <w:szCs w:val="28"/>
        </w:rPr>
        <w:t xml:space="preserve">остановления Правительства КБР </w:t>
      </w:r>
      <w:r w:rsidR="0092301D">
        <w:rPr>
          <w:rFonts w:ascii="Times New Roman" w:hAnsi="Times New Roman" w:cs="Times New Roman"/>
          <w:sz w:val="28"/>
          <w:szCs w:val="28"/>
        </w:rPr>
        <w:t>«</w:t>
      </w:r>
      <w:r w:rsidR="0092301D" w:rsidRPr="0092301D">
        <w:rPr>
          <w:rFonts w:ascii="Times New Roman" w:hAnsi="Times New Roman" w:cs="Times New Roman"/>
          <w:sz w:val="28"/>
          <w:szCs w:val="28"/>
        </w:rPr>
        <w:t xml:space="preserve">Об уточнении состава </w:t>
      </w:r>
      <w:r w:rsidR="0092301D" w:rsidRPr="0092301D">
        <w:rPr>
          <w:rFonts w:ascii="Times New Roman" w:hAnsi="Times New Roman" w:cs="Times New Roman"/>
          <w:sz w:val="28"/>
          <w:szCs w:val="28"/>
        </w:rPr>
        <w:lastRenderedPageBreak/>
        <w:t>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92301D" w:rsidRPr="0092301D">
        <w:rPr>
          <w:rFonts w:ascii="Times New Roman" w:hAnsi="Times New Roman" w:cs="Times New Roman"/>
          <w:sz w:val="28"/>
          <w:szCs w:val="28"/>
        </w:rPr>
        <w:t xml:space="preserve"> 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A759C" w:rsidRPr="00EA759C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район, с. Лечинкай, верхняя часть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правовой режим земельного участка в границах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</w:t>
      </w:r>
      <w:r w:rsidR="00822672" w:rsidRPr="00822672">
        <w:t xml:space="preserve"> </w:t>
      </w:r>
      <w:r w:rsidR="00822672" w:rsidRPr="00822672">
        <w:rPr>
          <w:rFonts w:ascii="Times New Roman" w:hAnsi="Times New Roman" w:cs="Times New Roman"/>
          <w:sz w:val="28"/>
        </w:rPr>
        <w:t>основании</w:t>
      </w:r>
      <w:r w:rsidRPr="00C550E2">
        <w:rPr>
          <w:rFonts w:ascii="Times New Roman" w:hAnsi="Times New Roman" w:cs="Times New Roman"/>
          <w:sz w:val="28"/>
        </w:rPr>
        <w:t xml:space="preserve"> </w:t>
      </w:r>
      <w:r w:rsidR="0092301D" w:rsidRPr="0092301D">
        <w:rPr>
          <w:rFonts w:ascii="Times New Roman" w:hAnsi="Times New Roman" w:cs="Times New Roman"/>
          <w:sz w:val="28"/>
        </w:rPr>
        <w:t>П</w:t>
      </w:r>
      <w:r w:rsidR="00586E96">
        <w:rPr>
          <w:rFonts w:ascii="Times New Roman" w:hAnsi="Times New Roman" w:cs="Times New Roman"/>
          <w:sz w:val="28"/>
        </w:rPr>
        <w:t xml:space="preserve">остановления Правительства КБР </w:t>
      </w:r>
      <w:r w:rsidR="0092301D" w:rsidRPr="0092301D">
        <w:rPr>
          <w:rFonts w:ascii="Times New Roman" w:hAnsi="Times New Roman" w:cs="Times New Roman"/>
          <w:sz w:val="28"/>
        </w:rPr>
        <w:t>«Об уточнении состава объектов исторического</w:t>
      </w:r>
      <w:r w:rsidR="00822672">
        <w:rPr>
          <w:rFonts w:ascii="Times New Roman" w:hAnsi="Times New Roman" w:cs="Times New Roman"/>
          <w:sz w:val="28"/>
        </w:rPr>
        <w:br/>
      </w:r>
      <w:r w:rsidR="0092301D" w:rsidRPr="0092301D">
        <w:rPr>
          <w:rFonts w:ascii="Times New Roman" w:hAnsi="Times New Roman" w:cs="Times New Roman"/>
          <w:sz w:val="28"/>
        </w:rPr>
        <w:t>и культурного наследия федерально</w:t>
      </w:r>
      <w:r w:rsidR="00586E96">
        <w:rPr>
          <w:rFonts w:ascii="Times New Roman" w:hAnsi="Times New Roman" w:cs="Times New Roman"/>
          <w:sz w:val="28"/>
        </w:rPr>
        <w:t>го (общероссийского) значения»</w:t>
      </w:r>
      <w:r w:rsidR="00822672">
        <w:rPr>
          <w:rFonts w:ascii="Times New Roman" w:hAnsi="Times New Roman" w:cs="Times New Roman"/>
          <w:sz w:val="28"/>
        </w:rPr>
        <w:br/>
      </w:r>
      <w:r w:rsidR="0092301D" w:rsidRPr="0092301D">
        <w:rPr>
          <w:rFonts w:ascii="Times New Roman" w:hAnsi="Times New Roman" w:cs="Times New Roman"/>
          <w:sz w:val="28"/>
        </w:rPr>
        <w:t>от 03.05.1998 г. № 188</w:t>
      </w:r>
      <w:r w:rsidR="0092301D">
        <w:rPr>
          <w:rFonts w:ascii="Times New Roman" w:hAnsi="Times New Roman" w:cs="Times New Roman"/>
          <w:sz w:val="28"/>
        </w:rPr>
        <w:t>,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EA759C" w:rsidRPr="00EA759C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район, с. Лечинкай, верхняя часть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3.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Направить утвержденные границы территории объекта культурного </w:t>
      </w:r>
      <w:r w:rsidR="00C15A1D">
        <w:rPr>
          <w:rFonts w:ascii="Times New Roman" w:hAnsi="Times New Roman" w:cs="Times New Roman"/>
          <w:sz w:val="28"/>
          <w:szCs w:val="28"/>
        </w:rPr>
        <w:t>наследия регионального значения 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 основании </w:t>
      </w:r>
      <w:r w:rsidR="0092301D" w:rsidRPr="0092301D">
        <w:rPr>
          <w:rFonts w:ascii="Times New Roman" w:hAnsi="Times New Roman" w:cs="Times New Roman"/>
          <w:sz w:val="28"/>
        </w:rPr>
        <w:t>Постановления Правительства КБР  «Об уточнении состава объектов исторического и культурного наследия федерального (общероссийского) значения»  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="008B6465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A759C" w:rsidRPr="00EA759C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район, с. Лечинкай, верхняя часть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в орган регистрации права для учета в документах территориального планирования, правилах землепользования и застройки, документации по планировке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 w:rsidR="00EA759C">
        <w:rPr>
          <w:rFonts w:ascii="Times New Roman" w:hAnsi="Times New Roman" w:cs="Times New Roman"/>
          <w:sz w:val="28"/>
          <w:szCs w:val="28"/>
        </w:rPr>
        <w:t>Чегемского</w:t>
      </w:r>
      <w:r w:rsidRPr="00C15A1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учитывать и отображать границы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2383B">
        <w:rPr>
          <w:rFonts w:ascii="Times New Roman" w:hAnsi="Times New Roman" w:cs="Times New Roman"/>
          <w:sz w:val="28"/>
          <w:szCs w:val="28"/>
        </w:rPr>
        <w:t>Отделу государственной охраны объектов культурного наследия внести сведения о предмете охраны</w:t>
      </w:r>
      <w:r>
        <w:rPr>
          <w:rFonts w:ascii="Times New Roman" w:hAnsi="Times New Roman" w:cs="Times New Roman"/>
          <w:sz w:val="28"/>
          <w:szCs w:val="28"/>
        </w:rPr>
        <w:t xml:space="preserve"> и границах территории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регионального значени</w:t>
      </w:r>
      <w:r w:rsidR="00C15A1D">
        <w:rPr>
          <w:rFonts w:ascii="Times New Roman" w:hAnsi="Times New Roman" w:cs="Times New Roman"/>
          <w:sz w:val="28"/>
          <w:szCs w:val="28"/>
        </w:rPr>
        <w:t xml:space="preserve">я </w:t>
      </w:r>
      <w:r w:rsidR="00C15A1D" w:rsidRPr="008B6465">
        <w:rPr>
          <w:rFonts w:ascii="Times New Roman" w:hAnsi="Times New Roman" w:cs="Times New Roman"/>
          <w:sz w:val="28"/>
          <w:szCs w:val="28"/>
        </w:rPr>
        <w:t>«</w:t>
      </w:r>
      <w:r w:rsidR="00C15A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C15A1D" w:rsidRPr="008B64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49784B" w:rsidRPr="003C5FA6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2383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9784B" w:rsidRPr="00B8058C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A833A7" w:rsidRDefault="00A833A7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49784B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5A1D" w:rsidRDefault="00C15A1D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5A1D" w:rsidRDefault="00C15A1D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5A1D" w:rsidRDefault="00C15A1D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C15A1D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Pr="00B8058C" w:rsidRDefault="0049784B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2672" w:rsidRDefault="00822672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5D5BE0" w:rsidRPr="00EA759C" w:rsidRDefault="00C15A1D" w:rsidP="00EA759C">
      <w:pPr>
        <w:tabs>
          <w:tab w:val="left" w:pos="601"/>
        </w:tabs>
        <w:jc w:val="center"/>
        <w:rPr>
          <w:rFonts w:ascii="Times New Roman" w:hAnsi="Times New Roman" w:cs="Times New Roman"/>
          <w:b/>
          <w:sz w:val="28"/>
        </w:rPr>
      </w:pPr>
      <w:r w:rsidRPr="0092301D">
        <w:rPr>
          <w:rFonts w:ascii="Times New Roman" w:hAnsi="Times New Roman" w:cs="Times New Roman"/>
          <w:b/>
          <w:sz w:val="28"/>
        </w:rPr>
        <w:t>«</w:t>
      </w:r>
      <w:r w:rsidRPr="0092301D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92301D">
        <w:rPr>
          <w:rFonts w:ascii="Times New Roman" w:hAnsi="Times New Roman" w:cs="Times New Roman"/>
          <w:b/>
          <w:sz w:val="28"/>
        </w:rPr>
        <w:t>»</w:t>
      </w: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A759C" w:rsidRDefault="00EA759C" w:rsidP="00EA759C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8226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«Мечеть»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расположенного по адресу: 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ра</w:t>
      </w:r>
      <w:r w:rsidR="002D2A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йон, с. Лечинкай, верхняя часть, </w:t>
      </w:r>
      <w:r w:rsidRPr="002901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2D2AA0" w:rsidRPr="00C76025" w:rsidRDefault="002D2AA0" w:rsidP="00EA759C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6C119F" w:rsidRDefault="00EA759C" w:rsidP="00EA759C">
      <w:pPr>
        <w:pStyle w:val="a6"/>
        <w:widowControl w:val="0"/>
        <w:numPr>
          <w:ilvl w:val="0"/>
          <w:numId w:val="14"/>
        </w:numPr>
        <w:contextualSpacing w:val="0"/>
        <w:jc w:val="both"/>
        <w:rPr>
          <w:rFonts w:eastAsia="Calibri"/>
          <w:szCs w:val="28"/>
        </w:rPr>
      </w:pPr>
      <w:r w:rsidRPr="006C119F">
        <w:rPr>
          <w:rFonts w:eastAsia="Calibri"/>
          <w:szCs w:val="28"/>
        </w:rPr>
        <w:t>в части градостроительной характеристики:</w:t>
      </w:r>
    </w:p>
    <w:p w:rsidR="00EA759C" w:rsidRPr="00290189" w:rsidRDefault="00EA759C" w:rsidP="00EA759C">
      <w:pPr>
        <w:pStyle w:val="a6"/>
        <w:widowControl w:val="0"/>
        <w:numPr>
          <w:ilvl w:val="0"/>
          <w:numId w:val="13"/>
        </w:numPr>
        <w:contextualSpacing w:val="0"/>
        <w:jc w:val="both"/>
        <w:rPr>
          <w:rFonts w:eastAsia="Calibri"/>
          <w:szCs w:val="28"/>
        </w:rPr>
      </w:pPr>
      <w:r w:rsidRPr="00290189">
        <w:rPr>
          <w:rFonts w:eastAsia="Calibri"/>
          <w:szCs w:val="28"/>
        </w:rPr>
        <w:t>местоположение и градостроительные характеристики здания, участвующего в формировании панорамы села, его роль в композиционно-планировочной структуре ансамбля мечети,</w:t>
      </w:r>
    </w:p>
    <w:p w:rsidR="00EA759C" w:rsidRPr="00290189" w:rsidRDefault="00EA759C" w:rsidP="00822672">
      <w:pPr>
        <w:pStyle w:val="a6"/>
        <w:widowControl w:val="0"/>
        <w:numPr>
          <w:ilvl w:val="0"/>
          <w:numId w:val="13"/>
        </w:numPr>
        <w:contextualSpacing w:val="0"/>
        <w:jc w:val="both"/>
        <w:rPr>
          <w:rFonts w:eastAsia="Calibri"/>
          <w:szCs w:val="28"/>
        </w:rPr>
      </w:pPr>
      <w:r w:rsidRPr="00290189">
        <w:rPr>
          <w:rFonts w:eastAsia="Calibri"/>
          <w:szCs w:val="28"/>
        </w:rPr>
        <w:t xml:space="preserve">местоположение </w:t>
      </w:r>
      <w:r w:rsidR="00822672" w:rsidRPr="00822672">
        <w:rPr>
          <w:rFonts w:eastAsia="Calibri"/>
          <w:szCs w:val="28"/>
        </w:rPr>
        <w:t>объекта культурного наследия</w:t>
      </w:r>
      <w:r w:rsidRPr="00290189">
        <w:rPr>
          <w:rFonts w:eastAsia="Calibri"/>
          <w:szCs w:val="28"/>
        </w:rPr>
        <w:t xml:space="preserve"> в структуре села на участке, ограниченном улицами Канукоева – 400 лет Кабарды – Надречная – Партизанский переулок;</w:t>
      </w:r>
    </w:p>
    <w:p w:rsidR="00EA759C" w:rsidRPr="006C119F" w:rsidRDefault="00822672" w:rsidP="00EA759C">
      <w:pPr>
        <w:pStyle w:val="a6"/>
        <w:widowControl w:val="0"/>
        <w:numPr>
          <w:ilvl w:val="0"/>
          <w:numId w:val="14"/>
        </w:numPr>
        <w:contextualSpacing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</w:t>
      </w:r>
      <w:r w:rsidR="00EA759C" w:rsidRPr="006C119F">
        <w:rPr>
          <w:rFonts w:eastAsia="Calibri"/>
          <w:szCs w:val="28"/>
        </w:rPr>
        <w:t xml:space="preserve"> части объемно-пространственной и планировочной композиции:</w:t>
      </w:r>
    </w:p>
    <w:p w:rsidR="00EA759C" w:rsidRPr="006C119F" w:rsidRDefault="00EA759C" w:rsidP="00EA759C">
      <w:pPr>
        <w:pStyle w:val="a6"/>
        <w:widowControl w:val="0"/>
        <w:numPr>
          <w:ilvl w:val="0"/>
          <w:numId w:val="15"/>
        </w:numPr>
        <w:ind w:left="709"/>
        <w:contextualSpacing w:val="0"/>
        <w:jc w:val="both"/>
        <w:rPr>
          <w:rFonts w:eastAsia="Calibri"/>
          <w:szCs w:val="28"/>
        </w:rPr>
      </w:pPr>
      <w:r w:rsidRPr="006C119F">
        <w:rPr>
          <w:rFonts w:eastAsia="Calibri"/>
          <w:szCs w:val="28"/>
        </w:rPr>
        <w:t>объемно-пространственная композиция здания, силуэтные характеристики и высотные отметки, состоящие из двух объемов</w:t>
      </w:r>
      <w:r>
        <w:rPr>
          <w:rFonts w:eastAsia="Calibri"/>
          <w:szCs w:val="28"/>
        </w:rPr>
        <w:t>:</w:t>
      </w:r>
      <w:r w:rsidRPr="006C119F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</w:t>
      </w:r>
      <w:r w:rsidRPr="006C119F">
        <w:rPr>
          <w:rFonts w:eastAsia="Calibri"/>
          <w:szCs w:val="28"/>
        </w:rPr>
        <w:t>ервый – центральный, в котором проходит молитва, с михрабом, возвышающимся над основным зданием</w:t>
      </w:r>
      <w:r>
        <w:rPr>
          <w:rFonts w:eastAsia="Calibri"/>
          <w:szCs w:val="28"/>
        </w:rPr>
        <w:t>, в</w:t>
      </w:r>
      <w:r w:rsidRPr="006C119F">
        <w:rPr>
          <w:rFonts w:eastAsia="Calibri"/>
          <w:szCs w:val="28"/>
        </w:rPr>
        <w:t>торой – примыкающее полукруглое строение – вход в молитвенный зал</w:t>
      </w:r>
      <w:r>
        <w:rPr>
          <w:rFonts w:eastAsia="Calibri"/>
          <w:szCs w:val="28"/>
        </w:rPr>
        <w:t>;</w:t>
      </w:r>
    </w:p>
    <w:p w:rsidR="00EA759C" w:rsidRPr="006C119F" w:rsidRDefault="00EA759C" w:rsidP="00EA759C">
      <w:pPr>
        <w:pStyle w:val="a6"/>
        <w:widowControl w:val="0"/>
        <w:numPr>
          <w:ilvl w:val="0"/>
          <w:numId w:val="14"/>
        </w:numPr>
        <w:contextualSpacing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</w:t>
      </w:r>
      <w:r w:rsidRPr="006C119F">
        <w:rPr>
          <w:rFonts w:eastAsia="Calibri"/>
          <w:szCs w:val="28"/>
        </w:rPr>
        <w:t xml:space="preserve"> части конструктивного решения: </w:t>
      </w:r>
    </w:p>
    <w:p w:rsidR="00EA759C" w:rsidRPr="00290189" w:rsidRDefault="00EA759C" w:rsidP="00EA759C">
      <w:pPr>
        <w:pStyle w:val="a6"/>
        <w:widowControl w:val="0"/>
        <w:numPr>
          <w:ilvl w:val="0"/>
          <w:numId w:val="16"/>
        </w:numPr>
        <w:ind w:left="709"/>
        <w:contextualSpacing w:val="0"/>
        <w:jc w:val="both"/>
        <w:rPr>
          <w:rFonts w:eastAsia="Calibri"/>
          <w:szCs w:val="28"/>
        </w:rPr>
      </w:pPr>
      <w:r w:rsidRPr="00290189">
        <w:rPr>
          <w:rFonts w:eastAsia="Calibri"/>
          <w:szCs w:val="28"/>
        </w:rPr>
        <w:t>силуэтные характеристики, высотные отметки по верхним точкам,</w:t>
      </w:r>
    </w:p>
    <w:p w:rsidR="00EA759C" w:rsidRPr="00290189" w:rsidRDefault="00EA759C" w:rsidP="00EA759C">
      <w:pPr>
        <w:pStyle w:val="a6"/>
        <w:widowControl w:val="0"/>
        <w:numPr>
          <w:ilvl w:val="0"/>
          <w:numId w:val="16"/>
        </w:numPr>
        <w:ind w:left="709"/>
        <w:contextualSpacing w:val="0"/>
        <w:jc w:val="both"/>
        <w:rPr>
          <w:rFonts w:eastAsia="Calibri"/>
          <w:szCs w:val="28"/>
        </w:rPr>
      </w:pPr>
      <w:r w:rsidRPr="00290189">
        <w:rPr>
          <w:rFonts w:eastAsia="Calibri"/>
          <w:szCs w:val="28"/>
        </w:rPr>
        <w:t>местоположение, форма, размер и оформление оконных и дверных проемов;</w:t>
      </w:r>
    </w:p>
    <w:p w:rsidR="00EA759C" w:rsidRPr="006C119F" w:rsidRDefault="00822672" w:rsidP="00EA759C">
      <w:pPr>
        <w:pStyle w:val="a6"/>
        <w:widowControl w:val="0"/>
        <w:numPr>
          <w:ilvl w:val="0"/>
          <w:numId w:val="14"/>
        </w:numPr>
        <w:contextualSpacing w:val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</w:t>
      </w:r>
      <w:r w:rsidR="00EA759C" w:rsidRPr="006C119F">
        <w:rPr>
          <w:rFonts w:eastAsia="Calibri"/>
          <w:szCs w:val="28"/>
        </w:rPr>
        <w:t xml:space="preserve"> части художественного оформления:</w:t>
      </w:r>
    </w:p>
    <w:p w:rsidR="00EA759C" w:rsidRPr="00290189" w:rsidRDefault="00EA759C" w:rsidP="00EA759C">
      <w:pPr>
        <w:pStyle w:val="a6"/>
        <w:widowControl w:val="0"/>
        <w:numPr>
          <w:ilvl w:val="0"/>
          <w:numId w:val="17"/>
        </w:numPr>
        <w:ind w:left="709"/>
        <w:contextualSpacing w:val="0"/>
        <w:jc w:val="both"/>
        <w:rPr>
          <w:rFonts w:eastAsia="Calibri"/>
          <w:szCs w:val="28"/>
        </w:rPr>
      </w:pPr>
      <w:r w:rsidRPr="00290189">
        <w:rPr>
          <w:rFonts w:eastAsia="Calibri"/>
          <w:szCs w:val="28"/>
        </w:rPr>
        <w:t>материал и характер отделки фасадных поверхностей,</w:t>
      </w:r>
    </w:p>
    <w:p w:rsidR="00EA759C" w:rsidRPr="00290189" w:rsidRDefault="00EA759C" w:rsidP="00EA759C">
      <w:pPr>
        <w:pStyle w:val="a6"/>
        <w:widowControl w:val="0"/>
        <w:numPr>
          <w:ilvl w:val="0"/>
          <w:numId w:val="17"/>
        </w:numPr>
        <w:ind w:left="709"/>
        <w:contextualSpacing w:val="0"/>
        <w:jc w:val="both"/>
        <w:rPr>
          <w:rFonts w:eastAsia="Calibri"/>
          <w:szCs w:val="28"/>
        </w:rPr>
      </w:pPr>
      <w:r w:rsidRPr="00290189">
        <w:rPr>
          <w:rFonts w:eastAsia="Calibri"/>
          <w:szCs w:val="28"/>
        </w:rPr>
        <w:t>материал стен – кирпичная кладка, цвет стен – светло-песочный.</w:t>
      </w:r>
    </w:p>
    <w:p w:rsidR="00EA759C" w:rsidRPr="006C119F" w:rsidRDefault="00EA759C" w:rsidP="00EA759C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59C" w:rsidRPr="006C119F" w:rsidRDefault="00EA759C" w:rsidP="00EA759C">
      <w:pPr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A759C" w:rsidRDefault="00EA759C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A759C" w:rsidRDefault="00EA759C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2AA0" w:rsidRDefault="002D2AA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2AA0" w:rsidRDefault="002D2AA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F25236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1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EA759C" w:rsidRPr="005D5BE0" w:rsidRDefault="0049784B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End w:id="1"/>
    </w:p>
    <w:p w:rsidR="0049784B" w:rsidRPr="000835EF" w:rsidRDefault="005D5BE0" w:rsidP="00F252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26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546D35">
            <wp:extent cx="5937885" cy="5993130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9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_Hlk50051121"/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5E6941" w:rsidRDefault="005E6941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bookmarkEnd w:id="2"/>
    <w:p w:rsidR="00632BD9" w:rsidRPr="00245934" w:rsidRDefault="00632BD9" w:rsidP="00632BD9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934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C73F0A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245934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245934">
        <w:rPr>
          <w:rFonts w:ascii="Times New Roman" w:hAnsi="Times New Roman"/>
          <w:sz w:val="28"/>
          <w:szCs w:val="28"/>
        </w:rPr>
        <w:t>с отступом в 1 метр от габаритов здания</w:t>
      </w:r>
      <w:r w:rsidRPr="002459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2BD9" w:rsidRPr="003E685C" w:rsidRDefault="00632BD9" w:rsidP="00632BD9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Объект культурного наследия расположен в кадастровом квартале </w:t>
      </w:r>
      <w:r w:rsidRPr="003E685C">
        <w:rPr>
          <w:rFonts w:ascii="Times New Roman" w:eastAsia="Times New Roman" w:hAnsi="Times New Roman" w:cs="Times New Roman"/>
          <w:sz w:val="28"/>
          <w:szCs w:val="28"/>
        </w:rPr>
        <w:t>07:08:0301000.</w:t>
      </w:r>
    </w:p>
    <w:p w:rsidR="00632BD9" w:rsidRPr="003E685C" w:rsidRDefault="00632BD9" w:rsidP="00632B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685C">
        <w:rPr>
          <w:rFonts w:ascii="Times New Roman" w:hAnsi="Times New Roman" w:cs="Times New Roman"/>
          <w:sz w:val="28"/>
          <w:szCs w:val="28"/>
        </w:rPr>
        <w:t>Контур границы образован точками, идущими по часовой стрелке.</w:t>
      </w:r>
    </w:p>
    <w:p w:rsidR="00822672" w:rsidRDefault="00822672" w:rsidP="00EA759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759C" w:rsidRPr="00593EF4" w:rsidRDefault="00EA759C" w:rsidP="00EA759C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EA759C" w:rsidRPr="005D5BE0" w:rsidRDefault="0049784B" w:rsidP="00EA759C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  <w:r w:rsidR="00EA759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="00EA759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EA759C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="00EA759C"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EA759C" w:rsidRPr="003E685C" w:rsidTr="005569C1">
        <w:tc>
          <w:tcPr>
            <w:tcW w:w="1809" w:type="dxa"/>
            <w:vMerge w:val="restart"/>
            <w:vAlign w:val="center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EA759C" w:rsidRPr="003E685C" w:rsidTr="005569C1">
        <w:tc>
          <w:tcPr>
            <w:tcW w:w="1809" w:type="dxa"/>
            <w:vMerge/>
            <w:vAlign w:val="center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514169.11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256199.37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43.560446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43.439536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514170.44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256204.99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43.560458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43.439606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514173.57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256204.24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43.560486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43.439596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514175.43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256206.19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43.560503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43.439620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514175.89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256208.16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43.560507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43.439645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514175.11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256210.71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43.560501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43.439676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514171.98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256211.45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43.560472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43.439686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514173.37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256217.29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43.560485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43.439758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514162.16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256219.95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43.560385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43.439792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514160.71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256213.83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43.560371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43.439716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514158.22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256212.60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43.560349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43.439701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514157.64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256210.77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43.560343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43.439678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514159.33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256208.03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43.560358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43.439644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514157.90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256202.03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43.560345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43.439570</w:t>
            </w:r>
          </w:p>
        </w:tc>
      </w:tr>
      <w:tr w:rsidR="00EA759C" w:rsidRPr="003E685C" w:rsidTr="005569C1">
        <w:tc>
          <w:tcPr>
            <w:tcW w:w="1809" w:type="dxa"/>
          </w:tcPr>
          <w:p w:rsidR="00EA759C" w:rsidRPr="003E685C" w:rsidRDefault="00EA759C" w:rsidP="005569C1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514169.11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256199.37</w:t>
            </w:r>
          </w:p>
        </w:tc>
        <w:tc>
          <w:tcPr>
            <w:tcW w:w="1843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43.560446</w:t>
            </w:r>
          </w:p>
        </w:tc>
        <w:tc>
          <w:tcPr>
            <w:tcW w:w="1766" w:type="dxa"/>
            <w:vAlign w:val="bottom"/>
          </w:tcPr>
          <w:p w:rsidR="00EA759C" w:rsidRPr="003E685C" w:rsidRDefault="00EA759C" w:rsidP="00556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6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43.439536</w:t>
            </w:r>
          </w:p>
        </w:tc>
      </w:tr>
    </w:tbl>
    <w:p w:rsidR="00EA759C" w:rsidRDefault="00EA759C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A9703A" w:rsidRPr="00F62455" w:rsidRDefault="00A9703A" w:rsidP="00A9703A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A759C" w:rsidRDefault="00EA759C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5E6941" w:rsidRDefault="005E6941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bookmarkStart w:id="3" w:name="_GoBack"/>
      <w:bookmarkEnd w:id="3"/>
    </w:p>
    <w:p w:rsidR="0049784B" w:rsidRDefault="0049784B" w:rsidP="0049784B">
      <w:pPr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Правовой режим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земельного участка в границах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C90A4C">
        <w:rPr>
          <w:rFonts w:ascii="Times New Roman" w:hAnsi="Times New Roman" w:cs="Times New Roman"/>
          <w:b/>
          <w:sz w:val="28"/>
        </w:rPr>
        <w:t>объекта культурного наследия регионального значения</w:t>
      </w:r>
    </w:p>
    <w:p w:rsidR="0049784B" w:rsidRPr="0068634F" w:rsidRDefault="0049784B" w:rsidP="0049784B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C90A4C">
        <w:rPr>
          <w:rFonts w:ascii="Times New Roman" w:hAnsi="Times New Roman" w:cs="Times New Roman"/>
          <w:b/>
          <w:sz w:val="28"/>
        </w:rPr>
        <w:t xml:space="preserve"> 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EA759C" w:rsidRDefault="00EA759C" w:rsidP="00EA759C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объекта культурного наследия регионального значения 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Мечеть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расположенн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ого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адресу: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Республика, </w:t>
      </w:r>
      <w:r w:rsidRPr="006B77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район, с. Лечинкай, верхняя часть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относится к землям историко-культурного назначения.</w:t>
      </w:r>
    </w:p>
    <w:p w:rsidR="00EA759C" w:rsidRDefault="00EA759C" w:rsidP="00EA759C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B52F1" w:rsidRDefault="00EA759C" w:rsidP="00EA759C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разрешается: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EA759C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729C5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DB52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EA7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объекта </w:t>
      </w:r>
      <w:r w:rsidRPr="00EA759C">
        <w:rPr>
          <w:rFonts w:ascii="Times New Roman" w:hAnsi="Times New Roman"/>
          <w:color w:val="000000" w:themeColor="text1"/>
          <w:spacing w:val="-2"/>
          <w:sz w:val="28"/>
          <w:szCs w:val="28"/>
        </w:rPr>
        <w:t>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объекта</w:t>
      </w:r>
      <w:r w:rsidR="00E14595" w:rsidRP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391DB6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49784B" w:rsidRPr="00EA759C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объектом</w:t>
      </w:r>
      <w:r w:rsidRPr="00EA7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sectPr w:rsidR="0049784B" w:rsidRPr="00EA759C" w:rsidSect="006E6EB7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701" w:rsidRDefault="003B5701">
      <w:r>
        <w:separator/>
      </w:r>
    </w:p>
  </w:endnote>
  <w:endnote w:type="continuationSeparator" w:id="0">
    <w:p w:rsidR="003B5701" w:rsidRDefault="003B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701" w:rsidRDefault="003B5701">
      <w:r>
        <w:separator/>
      </w:r>
    </w:p>
  </w:footnote>
  <w:footnote w:type="continuationSeparator" w:id="0">
    <w:p w:rsidR="003B5701" w:rsidRDefault="003B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DC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34CBA" w:rsidRDefault="00723DC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DCB" w:rsidRPr="00723DCB" w:rsidRDefault="00723DCB">
    <w:pPr>
      <w:pStyle w:val="a4"/>
      <w:rPr>
        <w:rFonts w:ascii="Times New Roman" w:hAnsi="Times New Roman" w:cs="Times New Roman"/>
      </w:rPr>
    </w:pPr>
    <w:r>
      <w:tab/>
    </w:r>
    <w:r>
      <w:tab/>
    </w:r>
    <w:r w:rsidRPr="00723DCB"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397" w:hanging="360"/>
      </w:pPr>
    </w:lvl>
    <w:lvl w:ilvl="3">
      <w:numFmt w:val="bullet"/>
      <w:lvlText w:val="•"/>
      <w:lvlJc w:val="left"/>
      <w:pPr>
        <w:ind w:left="3274" w:hanging="360"/>
      </w:pPr>
    </w:lvl>
    <w:lvl w:ilvl="4">
      <w:numFmt w:val="bullet"/>
      <w:lvlText w:val="•"/>
      <w:lvlJc w:val="left"/>
      <w:pPr>
        <w:ind w:left="4151" w:hanging="360"/>
      </w:pPr>
    </w:lvl>
    <w:lvl w:ilvl="5">
      <w:numFmt w:val="bullet"/>
      <w:lvlText w:val="•"/>
      <w:lvlJc w:val="left"/>
      <w:pPr>
        <w:ind w:left="5028" w:hanging="360"/>
      </w:pPr>
    </w:lvl>
    <w:lvl w:ilvl="6">
      <w:numFmt w:val="bullet"/>
      <w:lvlText w:val="•"/>
      <w:lvlJc w:val="left"/>
      <w:pPr>
        <w:ind w:left="5905" w:hanging="360"/>
      </w:pPr>
    </w:lvl>
    <w:lvl w:ilvl="7">
      <w:numFmt w:val="bullet"/>
      <w:lvlText w:val="•"/>
      <w:lvlJc w:val="left"/>
      <w:pPr>
        <w:ind w:left="6782" w:hanging="360"/>
      </w:pPr>
    </w:lvl>
    <w:lvl w:ilvl="8">
      <w:numFmt w:val="bullet"/>
      <w:lvlText w:val="•"/>
      <w:lvlJc w:val="left"/>
      <w:pPr>
        <w:ind w:left="7659" w:hanging="360"/>
      </w:pPr>
    </w:lvl>
  </w:abstractNum>
  <w:abstractNum w:abstractNumId="2" w15:restartNumberingAfterBreak="0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left="858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35" w:hanging="360"/>
      </w:pPr>
    </w:lvl>
    <w:lvl w:ilvl="2">
      <w:numFmt w:val="bullet"/>
      <w:lvlText w:val="•"/>
      <w:lvlJc w:val="left"/>
      <w:pPr>
        <w:ind w:left="2611" w:hanging="360"/>
      </w:pPr>
    </w:lvl>
    <w:lvl w:ilvl="3">
      <w:numFmt w:val="bullet"/>
      <w:lvlText w:val="•"/>
      <w:lvlJc w:val="left"/>
      <w:pPr>
        <w:ind w:left="3488" w:hanging="360"/>
      </w:pPr>
    </w:lvl>
    <w:lvl w:ilvl="4">
      <w:numFmt w:val="bullet"/>
      <w:lvlText w:val="•"/>
      <w:lvlJc w:val="left"/>
      <w:pPr>
        <w:ind w:left="4365" w:hanging="360"/>
      </w:pPr>
    </w:lvl>
    <w:lvl w:ilvl="5">
      <w:numFmt w:val="bullet"/>
      <w:lvlText w:val="•"/>
      <w:lvlJc w:val="left"/>
      <w:pPr>
        <w:ind w:left="5242" w:hanging="360"/>
      </w:pPr>
    </w:lvl>
    <w:lvl w:ilvl="6">
      <w:numFmt w:val="bullet"/>
      <w:lvlText w:val="•"/>
      <w:lvlJc w:val="left"/>
      <w:pPr>
        <w:ind w:left="6119" w:hanging="360"/>
      </w:pPr>
    </w:lvl>
    <w:lvl w:ilvl="7">
      <w:numFmt w:val="bullet"/>
      <w:lvlText w:val="•"/>
      <w:lvlJc w:val="left"/>
      <w:pPr>
        <w:ind w:left="6996" w:hanging="360"/>
      </w:pPr>
    </w:lvl>
    <w:lvl w:ilvl="8">
      <w:numFmt w:val="bullet"/>
      <w:lvlText w:val="•"/>
      <w:lvlJc w:val="left"/>
      <w:pPr>
        <w:ind w:left="7873" w:hanging="360"/>
      </w:pPr>
    </w:lvl>
  </w:abstractNum>
  <w:abstractNum w:abstractNumId="3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5" w15:restartNumberingAfterBreak="0">
    <w:nsid w:val="14065809"/>
    <w:multiLevelType w:val="hybridMultilevel"/>
    <w:tmpl w:val="330A6412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882E42"/>
    <w:multiLevelType w:val="hybridMultilevel"/>
    <w:tmpl w:val="BC360FFC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785026"/>
    <w:multiLevelType w:val="hybridMultilevel"/>
    <w:tmpl w:val="285E15DA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F1D0695"/>
    <w:multiLevelType w:val="hybridMultilevel"/>
    <w:tmpl w:val="60B6B7F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3" w15:restartNumberingAfterBreak="0">
    <w:nsid w:val="4AF25CFC"/>
    <w:multiLevelType w:val="hybridMultilevel"/>
    <w:tmpl w:val="E3F482EA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B05390E"/>
    <w:multiLevelType w:val="hybridMultilevel"/>
    <w:tmpl w:val="70EC7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11A46"/>
    <w:multiLevelType w:val="hybridMultilevel"/>
    <w:tmpl w:val="6C0221A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3"/>
  </w:num>
  <w:num w:numId="10">
    <w:abstractNumId w:val="4"/>
  </w:num>
  <w:num w:numId="11">
    <w:abstractNumId w:val="12"/>
  </w:num>
  <w:num w:numId="12">
    <w:abstractNumId w:val="15"/>
  </w:num>
  <w:num w:numId="13">
    <w:abstractNumId w:val="11"/>
  </w:num>
  <w:num w:numId="14">
    <w:abstractNumId w:val="14"/>
  </w:num>
  <w:num w:numId="15">
    <w:abstractNumId w:val="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2D2AA0"/>
    <w:rsid w:val="002D66D3"/>
    <w:rsid w:val="00326D8B"/>
    <w:rsid w:val="00391DB6"/>
    <w:rsid w:val="003B5701"/>
    <w:rsid w:val="0048007F"/>
    <w:rsid w:val="0049784B"/>
    <w:rsid w:val="00586E96"/>
    <w:rsid w:val="00593EF4"/>
    <w:rsid w:val="005D5BE0"/>
    <w:rsid w:val="005E6941"/>
    <w:rsid w:val="00632BD9"/>
    <w:rsid w:val="00702988"/>
    <w:rsid w:val="00723DCB"/>
    <w:rsid w:val="00813874"/>
    <w:rsid w:val="00822672"/>
    <w:rsid w:val="008300B0"/>
    <w:rsid w:val="008A0BC4"/>
    <w:rsid w:val="008B6465"/>
    <w:rsid w:val="00900CF4"/>
    <w:rsid w:val="0092301D"/>
    <w:rsid w:val="009C2290"/>
    <w:rsid w:val="00A833A7"/>
    <w:rsid w:val="00A9703A"/>
    <w:rsid w:val="00B3798B"/>
    <w:rsid w:val="00C15A1D"/>
    <w:rsid w:val="00C27047"/>
    <w:rsid w:val="00C40CDA"/>
    <w:rsid w:val="00C53572"/>
    <w:rsid w:val="00C73F0A"/>
    <w:rsid w:val="00CE3227"/>
    <w:rsid w:val="00D01821"/>
    <w:rsid w:val="00E14595"/>
    <w:rsid w:val="00EA759C"/>
    <w:rsid w:val="00EB51C8"/>
    <w:rsid w:val="00F031C9"/>
    <w:rsid w:val="00F06577"/>
    <w:rsid w:val="00F24C56"/>
    <w:rsid w:val="00F25236"/>
    <w:rsid w:val="00F7442B"/>
    <w:rsid w:val="00F8298B"/>
    <w:rsid w:val="00F87EF3"/>
    <w:rsid w:val="00FC497F"/>
    <w:rsid w:val="00FF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D6FD"/>
  <w15:docId w15:val="{3F379878-CE8C-4D1F-B252-13FDAFC8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84B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D5B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5BE0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723D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8F6C39294D131982D41B54CAA835B4FE762BC25F0E17B3EA2C0ADABE6F7444A326C5CC3j1I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EEB2F63FEC6FAF4B6F1110A726A0D8857F8238F6E3F38j3I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F8F6C39294D131982D5FB85AC6DC544EEC3DB32CF2EF2960FEC6FAF4B6F1110A726A0D8857F8238F6E3E3Cj3I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22</cp:revision>
  <dcterms:created xsi:type="dcterms:W3CDTF">2021-01-14T11:40:00Z</dcterms:created>
  <dcterms:modified xsi:type="dcterms:W3CDTF">2021-12-07T14:03:00Z</dcterms:modified>
</cp:coreProperties>
</file>